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609" w:rsidRDefault="00C7058A">
      <w:r>
        <w:rPr>
          <w:noProof/>
          <w:lang w:eastAsia="ru-RU"/>
        </w:rPr>
        <w:drawing>
          <wp:inline distT="0" distB="0" distL="0" distR="0">
            <wp:extent cx="5943600" cy="8477250"/>
            <wp:effectExtent l="19050" t="0" r="0" b="0"/>
            <wp:docPr id="1" name="Рисунок 1" descr="F:\CCI131220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CCI13122014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A7C" w:rsidRDefault="004F1A7C"/>
    <w:p w:rsidR="004F1A7C" w:rsidRDefault="004F1A7C"/>
    <w:p w:rsidR="004F1A7C" w:rsidRDefault="00C7058A">
      <w:r>
        <w:rPr>
          <w:noProof/>
          <w:lang w:eastAsia="ru-RU"/>
        </w:rPr>
        <w:lastRenderedPageBreak/>
        <w:drawing>
          <wp:inline distT="0" distB="0" distL="0" distR="0">
            <wp:extent cx="6296025" cy="8982075"/>
            <wp:effectExtent l="19050" t="0" r="9525" b="0"/>
            <wp:docPr id="3" name="Рисунок 3" descr="F:\CCI1312201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CCI13122014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603332450510203670830559428146817986133868575787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Гаджимусаев Сейдали Гусейналиевич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05.12.2021 по 05.12.2022</w:t>
            </w:r>
          </w:p>
        </w:tc>
      </w:tr>
    </w:tbl>
    <w:sectPr xmlns:w="http://schemas.openxmlformats.org/wordprocessingml/2006/main" w:rsidR="004F1A7C" w:rsidSect="004F1A7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791">
    <w:multiLevelType w:val="hybridMultilevel"/>
    <w:lvl w:ilvl="0" w:tplc="92551542">
      <w:start w:val="1"/>
      <w:numFmt w:val="decimal"/>
      <w:lvlText w:val="%1."/>
      <w:lvlJc w:val="left"/>
      <w:pPr>
        <w:ind w:left="720" w:hanging="360"/>
      </w:pPr>
    </w:lvl>
    <w:lvl w:ilvl="1" w:tplc="92551542" w:tentative="1">
      <w:start w:val="1"/>
      <w:numFmt w:val="lowerLetter"/>
      <w:lvlText w:val="%2."/>
      <w:lvlJc w:val="left"/>
      <w:pPr>
        <w:ind w:left="1440" w:hanging="360"/>
      </w:pPr>
    </w:lvl>
    <w:lvl w:ilvl="2" w:tplc="92551542" w:tentative="1">
      <w:start w:val="1"/>
      <w:numFmt w:val="lowerRoman"/>
      <w:lvlText w:val="%3."/>
      <w:lvlJc w:val="right"/>
      <w:pPr>
        <w:ind w:left="2160" w:hanging="180"/>
      </w:pPr>
    </w:lvl>
    <w:lvl w:ilvl="3" w:tplc="92551542" w:tentative="1">
      <w:start w:val="1"/>
      <w:numFmt w:val="decimal"/>
      <w:lvlText w:val="%4."/>
      <w:lvlJc w:val="left"/>
      <w:pPr>
        <w:ind w:left="2880" w:hanging="360"/>
      </w:pPr>
    </w:lvl>
    <w:lvl w:ilvl="4" w:tplc="92551542" w:tentative="1">
      <w:start w:val="1"/>
      <w:numFmt w:val="lowerLetter"/>
      <w:lvlText w:val="%5."/>
      <w:lvlJc w:val="left"/>
      <w:pPr>
        <w:ind w:left="3600" w:hanging="360"/>
      </w:pPr>
    </w:lvl>
    <w:lvl w:ilvl="5" w:tplc="92551542" w:tentative="1">
      <w:start w:val="1"/>
      <w:numFmt w:val="lowerRoman"/>
      <w:lvlText w:val="%6."/>
      <w:lvlJc w:val="right"/>
      <w:pPr>
        <w:ind w:left="4320" w:hanging="180"/>
      </w:pPr>
    </w:lvl>
    <w:lvl w:ilvl="6" w:tplc="92551542" w:tentative="1">
      <w:start w:val="1"/>
      <w:numFmt w:val="decimal"/>
      <w:lvlText w:val="%7."/>
      <w:lvlJc w:val="left"/>
      <w:pPr>
        <w:ind w:left="5040" w:hanging="360"/>
      </w:pPr>
    </w:lvl>
    <w:lvl w:ilvl="7" w:tplc="92551542" w:tentative="1">
      <w:start w:val="1"/>
      <w:numFmt w:val="lowerLetter"/>
      <w:lvlText w:val="%8."/>
      <w:lvlJc w:val="left"/>
      <w:pPr>
        <w:ind w:left="5760" w:hanging="360"/>
      </w:pPr>
    </w:lvl>
    <w:lvl w:ilvl="8" w:tplc="92551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0">
    <w:multiLevelType w:val="hybridMultilevel"/>
    <w:lvl w:ilvl="0" w:tplc="9291764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7790">
    <w:abstractNumId w:val="7790"/>
  </w:num>
  <w:num w:numId="7791">
    <w:abstractNumId w:val="7791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1A7C"/>
    <w:rsid w:val="004F1A7C"/>
    <w:rsid w:val="00AD0BF6"/>
    <w:rsid w:val="00B57DA9"/>
    <w:rsid w:val="00C7058A"/>
    <w:rsid w:val="00CC3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60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A7C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457543290" Type="http://schemas.openxmlformats.org/officeDocument/2006/relationships/numbering" Target="numbering.xml"/><Relationship Id="rId467527260" Type="http://schemas.openxmlformats.org/officeDocument/2006/relationships/footnotes" Target="footnotes.xml"/><Relationship Id="rId224314856" Type="http://schemas.openxmlformats.org/officeDocument/2006/relationships/endnotes" Target="endnotes.xml"/><Relationship Id="rId133761220" Type="http://schemas.openxmlformats.org/officeDocument/2006/relationships/comments" Target="comments.xml"/><Relationship Id="rId876654973" Type="http://schemas.microsoft.com/office/2011/relationships/commentsExtended" Target="commentsExtended.xml"/><Relationship Id="rId933467967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m4np1Cqe2e7jOPu/0Z8u4yZr8ms=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</SignatureValue>
  <KeyInfo>
    <X509Data>
      <X509Certificate>MIIFjzCCA3cCFGmuXN4bNSDagNvjEsKHZo/19nwrMA0GCSqGSIb3DQEBCwUAMIGQ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457543290"/>
            <mdssi:RelationshipReference SourceId="rId467527260"/>
            <mdssi:RelationshipReference SourceId="rId224314856"/>
            <mdssi:RelationshipReference SourceId="rId133761220"/>
            <mdssi:RelationshipReference SourceId="rId876654973"/>
            <mdssi:RelationshipReference SourceId="rId933467967"/>
          </Transform>
          <Transform Algorithm="http://www.w3.org/TR/2001/REC-xml-c14n-20010315"/>
        </Transforms>
        <DigestMethod Algorithm="http://www.w3.org/2000/09/xmldsig#sha1"/>
        <DigestValue>YDC+hcgALEqeF30VN41RHWeGqG0=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T2+YJUvsp7Lnmq5fKI97VVlRcBM=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MO5uTDOC6LY5r0Uy0w7I5rZGBvc=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47IxX5s+D/uM1AxejKAKTO0MwcM=</DigestValue>
      </Reference>
      <Reference URI="/word/media/image2.jpeg?ContentType=image/jpeg">
        <DigestMethod Algorithm="http://www.w3.org/2000/09/xmldsig#sha1"/>
        <DigestValue>62rSCiKzKenkc0Hoez6j6+Mhqyo=</DigestValue>
      </Reference>
      <Reference URI="/word/numbering.xml?ContentType=application/vnd.openxmlformats-officedocument.wordprocessingml.numbering+xml">
        <DigestMethod Algorithm="http://www.w3.org/2000/09/xmldsig#sha1"/>
        <DigestValue>jzMfWTelbIB4zxo08cVCFeaqlOE=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sOXNLereGKqLC2nkHwrjiKETZZ8=</DigestValue>
      </Reference>
      <Reference URI="/word/styles.xml?ContentType=application/vnd.openxmlformats-officedocument.wordprocessingml.styles+xml">
        <DigestMethod Algorithm="http://www.w3.org/2000/09/xmldsig#sha1"/>
        <DigestValue>R7kWj7MC+lPKIpDaNJVtIYqP1YQ=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2022-12-08T07:18:08Z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4</cp:revision>
  <dcterms:created xsi:type="dcterms:W3CDTF">2014-12-18T07:14:00Z</dcterms:created>
  <dcterms:modified xsi:type="dcterms:W3CDTF">2014-12-18T07:16:00Z</dcterms:modified>
</cp:coreProperties>
</file>